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F840D8">
      <w:pPr>
        <w:pStyle w:val="ab"/>
      </w:pPr>
      <w: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F840D8" w:rsidP="008F530D">
      <w:pPr>
        <w:jc w:val="center"/>
      </w:pPr>
      <w:bookmarkStart w:id="0" w:name="_GoBack"/>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6pt;height:68.4pt" fillcolor="black">
            <v:shadow color="#868686"/>
            <v:textpath style="font-family:&quot;Impact&quot;;v-text-kern:t" trim="t" fitpath="t" string="Меры безопасности при эксплуатации&#10;бытовых электрических приборов"/>
          </v:shape>
        </w:pict>
      </w:r>
      <w:bookmarkEnd w:id="0"/>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w:t>
      </w:r>
      <w:proofErr w:type="gramStart"/>
      <w:r w:rsidR="007A4774" w:rsidRPr="00903E7C">
        <w:rPr>
          <w:rFonts w:ascii="Times New Roman" w:eastAsia="Times New Roman" w:hAnsi="Times New Roman" w:cs="Times New Roman"/>
          <w:sz w:val="36"/>
          <w:szCs w:val="36"/>
        </w:rPr>
        <w:t xml:space="preserve"> В</w:t>
      </w:r>
      <w:proofErr w:type="gramEnd"/>
      <w:r w:rsidR="007A4774" w:rsidRPr="00903E7C">
        <w:rPr>
          <w:rFonts w:ascii="Times New Roman" w:eastAsia="Times New Roman" w:hAnsi="Times New Roman" w:cs="Times New Roman"/>
          <w:sz w:val="36"/>
          <w:szCs w:val="36"/>
        </w:rPr>
        <w:t xml:space="preserve">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 xml:space="preserve">применять для </w:t>
      </w:r>
      <w:proofErr w:type="spellStart"/>
      <w:r w:rsidR="00F65DA5" w:rsidRPr="00903E7C">
        <w:rPr>
          <w:rFonts w:ascii="Times New Roman" w:eastAsia="Times New Roman" w:hAnsi="Times New Roman" w:cs="Times New Roman"/>
          <w:sz w:val="36"/>
          <w:szCs w:val="36"/>
        </w:rPr>
        <w:t>электроотопления</w:t>
      </w:r>
      <w:proofErr w:type="spellEnd"/>
      <w:r w:rsidR="00F65DA5" w:rsidRPr="00903E7C">
        <w:rPr>
          <w:rFonts w:ascii="Times New Roman" w:eastAsia="Times New Roman" w:hAnsi="Times New Roman" w:cs="Times New Roman"/>
          <w:sz w:val="36"/>
          <w:szCs w:val="36"/>
        </w:rPr>
        <w:t xml:space="preserve">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 xml:space="preserve">кофеварок и других </w:t>
      </w:r>
      <w:proofErr w:type="spellStart"/>
      <w:r w:rsidR="00A83726" w:rsidRPr="00903E7C">
        <w:rPr>
          <w:rFonts w:ascii="Times New Roman" w:eastAsia="Times New Roman" w:hAnsi="Times New Roman" w:cs="Times New Roman"/>
          <w:sz w:val="36"/>
          <w:szCs w:val="36"/>
        </w:rPr>
        <w:t>водонаполняемых</w:t>
      </w:r>
      <w:proofErr w:type="spellEnd"/>
      <w:r w:rsidR="00A83726" w:rsidRPr="00903E7C">
        <w:rPr>
          <w:rFonts w:ascii="Times New Roman" w:eastAsia="Times New Roman" w:hAnsi="Times New Roman" w:cs="Times New Roman"/>
          <w:sz w:val="36"/>
          <w:szCs w:val="36"/>
        </w:rPr>
        <w:t xml:space="preserve">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proofErr w:type="gramStart"/>
      <w:r w:rsidR="007B2005">
        <w:rPr>
          <w:rFonts w:ascii="Times New Roman" w:hAnsi="Times New Roman" w:cs="Times New Roman"/>
          <w:sz w:val="36"/>
          <w:szCs w:val="36"/>
        </w:rPr>
        <w:t>п</w:t>
      </w:r>
      <w:r>
        <w:rPr>
          <w:rFonts w:ascii="Times New Roman" w:hAnsi="Times New Roman" w:cs="Times New Roman"/>
          <w:sz w:val="36"/>
          <w:szCs w:val="36"/>
        </w:rPr>
        <w:t>о</w:t>
      </w:r>
      <w:proofErr w:type="gramEnd"/>
      <w:r>
        <w:rPr>
          <w:rFonts w:ascii="Times New Roman" w:hAnsi="Times New Roman" w:cs="Times New Roman"/>
          <w:sz w:val="36"/>
          <w:szCs w:val="36"/>
        </w:rPr>
        <w:t xml:space="preserve"> </w:t>
      </w:r>
      <w:proofErr w:type="gramStart"/>
      <w:r w:rsidRPr="00B155A9">
        <w:rPr>
          <w:rFonts w:ascii="Times New Roman" w:hAnsi="Times New Roman" w:cs="Times New Roman"/>
          <w:sz w:val="36"/>
          <w:szCs w:val="36"/>
        </w:rPr>
        <w:t>при</w:t>
      </w:r>
      <w:proofErr w:type="gramEnd"/>
      <w:r w:rsidRPr="00B155A9">
        <w:rPr>
          <w:rFonts w:ascii="Times New Roman" w:hAnsi="Times New Roman" w:cs="Times New Roman"/>
          <w:sz w:val="36"/>
          <w:szCs w:val="36"/>
        </w:rPr>
        <w:t xml:space="preserve">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xml:space="preserve">. Для предотвращения </w:t>
      </w:r>
      <w:proofErr w:type="spellStart"/>
      <w:r>
        <w:rPr>
          <w:rFonts w:ascii="Times New Roman" w:hAnsi="Times New Roman" w:cs="Times New Roman"/>
          <w:sz w:val="36"/>
          <w:szCs w:val="36"/>
        </w:rPr>
        <w:t>электротравм</w:t>
      </w:r>
      <w:proofErr w:type="spellEnd"/>
      <w:r>
        <w:rPr>
          <w:rFonts w:ascii="Times New Roman" w:hAnsi="Times New Roman" w:cs="Times New Roman"/>
          <w:sz w:val="36"/>
          <w:szCs w:val="36"/>
        </w:rPr>
        <w:t xml:space="preserve">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proofErr w:type="gramStart"/>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roofErr w:type="gramEnd"/>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Прежде чем налить воду в емкость </w:t>
      </w:r>
      <w:proofErr w:type="spellStart"/>
      <w:r w:rsidRPr="00B155A9">
        <w:rPr>
          <w:rFonts w:ascii="Times New Roman" w:hAnsi="Times New Roman" w:cs="Times New Roman"/>
          <w:sz w:val="36"/>
          <w:szCs w:val="36"/>
        </w:rPr>
        <w:t>отпаривателя</w:t>
      </w:r>
      <w:proofErr w:type="spellEnd"/>
      <w:r w:rsidRPr="00B155A9">
        <w:rPr>
          <w:rFonts w:ascii="Times New Roman" w:hAnsi="Times New Roman" w:cs="Times New Roman"/>
          <w:sz w:val="36"/>
          <w:szCs w:val="36"/>
        </w:rPr>
        <w:t xml:space="preserve">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 xml:space="preserve">В случае если все меры предосторожности не </w:t>
      </w:r>
      <w:proofErr w:type="gramStart"/>
      <w:r w:rsidRPr="00B155A9">
        <w:rPr>
          <w:rFonts w:ascii="Times New Roman" w:hAnsi="Times New Roman" w:cs="Times New Roman"/>
          <w:b/>
          <w:bCs/>
          <w:i/>
          <w:iCs/>
          <w:sz w:val="36"/>
          <w:szCs w:val="36"/>
        </w:rPr>
        <w:t>помогли</w:t>
      </w:r>
      <w:proofErr w:type="gramEnd"/>
      <w:r w:rsidRPr="00B155A9">
        <w:rPr>
          <w:rFonts w:ascii="Times New Roman" w:hAnsi="Times New Roman" w:cs="Times New Roman"/>
          <w:b/>
          <w:bCs/>
          <w:i/>
          <w:iCs/>
          <w:sz w:val="36"/>
          <w:szCs w:val="36"/>
        </w:rPr>
        <w:t xml:space="preserve">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36F" w:rsidRDefault="007F736F" w:rsidP="009F78DA">
      <w:pPr>
        <w:spacing w:after="0" w:line="240" w:lineRule="auto"/>
      </w:pPr>
      <w:r>
        <w:separator/>
      </w:r>
    </w:p>
  </w:endnote>
  <w:endnote w:type="continuationSeparator" w:id="0">
    <w:p w:rsidR="007F736F" w:rsidRDefault="007F736F"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F840D8">
        <w:pPr>
          <w:pStyle w:val="a8"/>
          <w:jc w:val="center"/>
        </w:pPr>
        <w:r>
          <w:fldChar w:fldCharType="begin"/>
        </w:r>
        <w:r>
          <w:instrText xml:space="preserve"> PAGE   \* MERGEFORMAT </w:instrText>
        </w:r>
        <w:r>
          <w:fldChar w:fldCharType="separate"/>
        </w:r>
        <w:r>
          <w:rPr>
            <w:noProof/>
          </w:rPr>
          <w:t>2</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36F" w:rsidRDefault="007F736F" w:rsidP="009F78DA">
      <w:pPr>
        <w:spacing w:after="0" w:line="240" w:lineRule="auto"/>
      </w:pPr>
      <w:r>
        <w:separator/>
      </w:r>
    </w:p>
  </w:footnote>
  <w:footnote w:type="continuationSeparator" w:id="0">
    <w:p w:rsidR="007F736F" w:rsidRDefault="007F736F"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45756"/>
    <w:rsid w:val="00A6370A"/>
    <w:rsid w:val="00A667A6"/>
    <w:rsid w:val="00A83726"/>
    <w:rsid w:val="00A83BFF"/>
    <w:rsid w:val="00B155A9"/>
    <w:rsid w:val="00B517B0"/>
    <w:rsid w:val="00BC74C3"/>
    <w:rsid w:val="00CA1E01"/>
    <w:rsid w:val="00CE072F"/>
    <w:rsid w:val="00D04033"/>
    <w:rsid w:val="00EC5977"/>
    <w:rsid w:val="00F65DA5"/>
    <w:rsid w:val="00F72323"/>
    <w:rsid w:val="00F840D8"/>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7623"/>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No Spacing"/>
    <w:uiPriority w:val="1"/>
    <w:qFormat/>
    <w:rsid w:val="00F840D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2B0CD14-CBEE-4F04-8409-51B236DB3439}"/>
</file>

<file path=customXml/itemProps2.xml><?xml version="1.0" encoding="utf-8"?>
<ds:datastoreItem xmlns:ds="http://schemas.openxmlformats.org/officeDocument/2006/customXml" ds:itemID="{04EDE03B-B1B1-4409-9198-6AE9B3DDBD1E}"/>
</file>

<file path=customXml/itemProps3.xml><?xml version="1.0" encoding="utf-8"?>
<ds:datastoreItem xmlns:ds="http://schemas.openxmlformats.org/officeDocument/2006/customXml" ds:itemID="{8F40D872-C2A4-465B-9019-5B2C97080D2E}"/>
</file>

<file path=customXml/itemProps4.xml><?xml version="1.0" encoding="utf-8"?>
<ds:datastoreItem xmlns:ds="http://schemas.openxmlformats.org/officeDocument/2006/customXml" ds:itemID="{7719C98C-967A-49EB-ABD0-C35856D4AA32}"/>
</file>

<file path=docProps/app.xml><?xml version="1.0" encoding="utf-8"?>
<Properties xmlns="http://schemas.openxmlformats.org/officeDocument/2006/extended-properties" xmlns:vt="http://schemas.openxmlformats.org/officeDocument/2006/docPropsVTypes">
  <Template>Normal.dotm</Template>
  <TotalTime>599</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15</cp:revision>
  <cp:lastPrinted>2013-10-14T11:27:00Z</cp:lastPrinted>
  <dcterms:created xsi:type="dcterms:W3CDTF">2013-09-17T08:02:00Z</dcterms:created>
  <dcterms:modified xsi:type="dcterms:W3CDTF">2026-09-17T09:19:00Z</dcterms:modified>
</cp:coreProperties>
</file>